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7006" w:rsidRDefault="00407006" w:rsidP="003D760C">
      <w:pPr>
        <w:shd w:val="clear" w:color="auto" w:fill="FFFFFF"/>
        <w:spacing w:before="100" w:beforeAutospacing="1" w:after="100" w:afterAutospacing="1"/>
        <w:jc w:val="center"/>
        <w:rPr>
          <w:rFonts w:ascii="Verdana" w:hAnsi="Verdana" w:cs="Arial"/>
          <w:b/>
          <w:iCs/>
        </w:rPr>
      </w:pPr>
    </w:p>
    <w:p w:rsidR="00407006" w:rsidRDefault="000A5830" w:rsidP="006544FF">
      <w:pPr>
        <w:shd w:val="clear" w:color="auto" w:fill="FFFFFF"/>
        <w:spacing w:before="100" w:beforeAutospacing="1" w:after="100" w:afterAutospacing="1"/>
        <w:ind w:left="-624" w:right="-284"/>
        <w:rPr>
          <w:rFonts w:ascii="Verdana" w:hAnsi="Verdana" w:cs="Arial"/>
          <w:b/>
          <w:iCs/>
        </w:rPr>
      </w:pPr>
      <w:r>
        <w:rPr>
          <w:rFonts w:ascii="Verdana" w:hAnsi="Verdana" w:cs="Arial"/>
          <w:b/>
          <w:iCs/>
          <w:noProof/>
          <w:lang w:eastAsia="sl-SI"/>
        </w:rPr>
        <w:drawing>
          <wp:inline distT="0" distB="0" distL="0" distR="0">
            <wp:extent cx="6696000" cy="736879"/>
            <wp:effectExtent l="0" t="0" r="0" b="6350"/>
            <wp:docPr id="2" name="Slika 2" descr="C:\Users\Nina\Documents\INFORMATIKA\DSI 2017\OBJAVA NA SPLETNI STRANI\dsi2017pasica04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na\Documents\INFORMATIKA\DSI 2017\OBJAVA NA SPLETNI STRANI\dsi2017pasica04_0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96000" cy="736879"/>
                    </a:xfrm>
                    <a:prstGeom prst="rect">
                      <a:avLst/>
                    </a:prstGeom>
                    <a:noFill/>
                    <a:ln>
                      <a:noFill/>
                    </a:ln>
                  </pic:spPr>
                </pic:pic>
              </a:graphicData>
            </a:graphic>
          </wp:inline>
        </w:drawing>
      </w:r>
    </w:p>
    <w:p w:rsidR="003D760C" w:rsidRPr="00225CDD" w:rsidRDefault="003D760C" w:rsidP="003D760C">
      <w:pPr>
        <w:shd w:val="clear" w:color="auto" w:fill="FFFFFF"/>
        <w:spacing w:before="100" w:beforeAutospacing="1" w:after="100" w:afterAutospacing="1"/>
        <w:jc w:val="center"/>
        <w:rPr>
          <w:rFonts w:ascii="Verdana" w:hAnsi="Verdana" w:cs="Arial"/>
          <w:b/>
          <w:iCs/>
        </w:rPr>
      </w:pPr>
      <w:r w:rsidRPr="00225CDD">
        <w:rPr>
          <w:rFonts w:ascii="Verdana" w:hAnsi="Verdana" w:cs="Arial"/>
          <w:b/>
          <w:iCs/>
        </w:rPr>
        <w:t>IZJAVA O AVTORSTVU</w:t>
      </w:r>
    </w:p>
    <w:p w:rsidR="003D760C" w:rsidRPr="00407006" w:rsidRDefault="003D760C" w:rsidP="003D760C">
      <w:pPr>
        <w:pStyle w:val="Odstavekseznama"/>
        <w:widowControl w:val="0"/>
        <w:numPr>
          <w:ilvl w:val="0"/>
          <w:numId w:val="9"/>
        </w:numPr>
        <w:shd w:val="clear" w:color="auto" w:fill="FFFFFF"/>
        <w:spacing w:after="0" w:line="240" w:lineRule="auto"/>
        <w:contextualSpacing/>
        <w:rPr>
          <w:rFonts w:ascii="Verdana" w:hAnsi="Verdana" w:cs="Arial"/>
          <w:sz w:val="21"/>
          <w:szCs w:val="21"/>
        </w:rPr>
      </w:pPr>
      <w:r w:rsidRPr="00407006">
        <w:rPr>
          <w:rFonts w:ascii="Verdana" w:hAnsi="Verdana" w:cs="Arial"/>
          <w:sz w:val="21"/>
          <w:szCs w:val="21"/>
        </w:rPr>
        <w:t xml:space="preserve">Izjavljam, da imam za prispevek z naslovom </w:t>
      </w:r>
    </w:p>
    <w:p w:rsidR="003D760C" w:rsidRPr="00407006" w:rsidRDefault="003D760C" w:rsidP="003D760C">
      <w:pPr>
        <w:pBdr>
          <w:bottom w:val="single" w:sz="12" w:space="1" w:color="auto"/>
        </w:pBdr>
        <w:shd w:val="clear" w:color="auto" w:fill="FFFFFF"/>
        <w:rPr>
          <w:rFonts w:ascii="Verdana" w:hAnsi="Verdana" w:cs="Arial"/>
          <w:sz w:val="21"/>
          <w:szCs w:val="21"/>
        </w:rPr>
      </w:pPr>
    </w:p>
    <w:p w:rsidR="003D760C" w:rsidRPr="00407006" w:rsidRDefault="003D760C" w:rsidP="003D760C">
      <w:pPr>
        <w:shd w:val="clear" w:color="auto" w:fill="FFFFFF"/>
        <w:rPr>
          <w:rFonts w:ascii="Verdana" w:hAnsi="Verdana" w:cs="Arial"/>
          <w:sz w:val="21"/>
          <w:szCs w:val="21"/>
        </w:rPr>
      </w:pPr>
      <w:r w:rsidRPr="00407006">
        <w:rPr>
          <w:rFonts w:ascii="Verdana" w:hAnsi="Verdana" w:cs="Arial"/>
          <w:sz w:val="21"/>
          <w:szCs w:val="21"/>
        </w:rPr>
        <w:t>izvirne ali pridobljene pravice za vsebine/prispevke, predložene za objavo v zborniku in za predstavitev na konferenci</w:t>
      </w:r>
      <w:r w:rsidRPr="00407006">
        <w:rPr>
          <w:rFonts w:ascii="Verdana" w:hAnsi="Verdana" w:cs="Arial"/>
          <w:iCs/>
          <w:sz w:val="21"/>
          <w:szCs w:val="21"/>
        </w:rPr>
        <w:t xml:space="preserve"> Dnevi slovenske informatike 2017.</w:t>
      </w:r>
    </w:p>
    <w:p w:rsidR="003D760C" w:rsidRPr="00407006" w:rsidRDefault="003D760C" w:rsidP="003D760C">
      <w:pPr>
        <w:shd w:val="clear" w:color="auto" w:fill="FFFFFF"/>
        <w:rPr>
          <w:rFonts w:ascii="Verdana" w:hAnsi="Verdana"/>
          <w:sz w:val="21"/>
          <w:szCs w:val="21"/>
        </w:rPr>
      </w:pPr>
      <w:r w:rsidRPr="00407006">
        <w:rPr>
          <w:rFonts w:ascii="Verdana" w:hAnsi="Verdana" w:cs="Arial"/>
          <w:sz w:val="21"/>
          <w:szCs w:val="21"/>
        </w:rPr>
        <w:t>2.</w:t>
      </w:r>
      <w:r w:rsidRPr="00407006">
        <w:rPr>
          <w:rFonts w:ascii="Verdana" w:hAnsi="Verdana"/>
          <w:sz w:val="21"/>
          <w:szCs w:val="21"/>
        </w:rPr>
        <w:t>      </w:t>
      </w:r>
      <w:r w:rsidRPr="00407006">
        <w:rPr>
          <w:rFonts w:ascii="Verdana" w:hAnsi="Verdana" w:cs="Arial"/>
          <w:iCs/>
          <w:sz w:val="21"/>
          <w:szCs w:val="21"/>
        </w:rPr>
        <w:t xml:space="preserve"> Slovenskemu društvu INFORMATIKA podeljujem svetovno, </w:t>
      </w:r>
      <w:proofErr w:type="spellStart"/>
      <w:r w:rsidRPr="00407006">
        <w:rPr>
          <w:rFonts w:ascii="Verdana" w:hAnsi="Verdana" w:cs="Arial"/>
          <w:iCs/>
          <w:sz w:val="21"/>
          <w:szCs w:val="21"/>
        </w:rPr>
        <w:t>neizključno</w:t>
      </w:r>
      <w:proofErr w:type="spellEnd"/>
      <w:r w:rsidRPr="00407006">
        <w:rPr>
          <w:rFonts w:ascii="Verdana" w:hAnsi="Verdana" w:cs="Arial"/>
          <w:iCs/>
          <w:sz w:val="21"/>
          <w:szCs w:val="21"/>
        </w:rPr>
        <w:t xml:space="preserve"> in brezplačno pravico za reprodukcijo in objavo te vsebine za njeno uporabo (tudi v povezavi z drugimi storitvami, ki jih nudi Slovensko društvo INFORMATIKA) skladno z namenom ustanovitve društva.</w:t>
      </w:r>
      <w:bookmarkStart w:id="0" w:name="_GoBack"/>
      <w:bookmarkEnd w:id="0"/>
    </w:p>
    <w:p w:rsidR="003D760C" w:rsidRPr="00407006" w:rsidRDefault="003D760C" w:rsidP="003D760C">
      <w:pPr>
        <w:shd w:val="clear" w:color="auto" w:fill="FFFFFF"/>
        <w:rPr>
          <w:rFonts w:ascii="Verdana" w:hAnsi="Verdana" w:cs="Arial"/>
          <w:iCs/>
          <w:sz w:val="21"/>
          <w:szCs w:val="21"/>
        </w:rPr>
      </w:pPr>
      <w:r w:rsidRPr="00407006">
        <w:rPr>
          <w:rFonts w:ascii="Verdana" w:hAnsi="Verdana" w:cs="Arial"/>
          <w:sz w:val="21"/>
          <w:szCs w:val="21"/>
        </w:rPr>
        <w:t>3.</w:t>
      </w:r>
      <w:r w:rsidRPr="00407006">
        <w:rPr>
          <w:rFonts w:ascii="Verdana" w:hAnsi="Verdana"/>
          <w:sz w:val="21"/>
          <w:szCs w:val="21"/>
        </w:rPr>
        <w:t>      </w:t>
      </w:r>
      <w:r w:rsidRPr="00407006">
        <w:rPr>
          <w:rFonts w:ascii="Verdana" w:hAnsi="Verdana" w:cs="Arial"/>
          <w:iCs/>
          <w:sz w:val="21"/>
          <w:szCs w:val="21"/>
        </w:rPr>
        <w:t>Strinjam se, da Slovensko društvo INFORMATIKA uporabi predloženo vsebino, ki je bila ali bo objavljena ali prikazana na konferenci Dnevi slovenske informatike 2017 ali prek nje, za reproduciranje, distribuiranje, publiciranje, javno priobčitev, javno izvedbo, prevod ali drugo uporabo vsebine ali njenih delov v kakršnemkoli obsegu ali po kakršnemkoli postopku, z vsemi poznanimi tehničnimi sredstvi, vključno s fotokopiranjem, tiskanjem, javnim interaktivnim dostopom ali shranitvijo v elektronski obliki.</w:t>
      </w:r>
    </w:p>
    <w:p w:rsidR="003D760C" w:rsidRPr="00407006" w:rsidRDefault="003D760C" w:rsidP="003D760C">
      <w:pPr>
        <w:shd w:val="clear" w:color="auto" w:fill="FFFFFF"/>
        <w:rPr>
          <w:rFonts w:ascii="Verdana" w:hAnsi="Verdana" w:cs="Arial"/>
          <w:sz w:val="21"/>
          <w:szCs w:val="21"/>
        </w:rPr>
      </w:pPr>
    </w:p>
    <w:p w:rsidR="003D760C" w:rsidRPr="00407006" w:rsidRDefault="003D760C" w:rsidP="003D760C">
      <w:pPr>
        <w:shd w:val="clear" w:color="auto" w:fill="FFFFFF"/>
        <w:rPr>
          <w:rFonts w:ascii="Verdana" w:hAnsi="Verdana" w:cs="Arial"/>
          <w:sz w:val="21"/>
          <w:szCs w:val="21"/>
        </w:rPr>
      </w:pPr>
      <w:r w:rsidRPr="00407006">
        <w:rPr>
          <w:rFonts w:ascii="Verdana" w:hAnsi="Verdana" w:cs="Arial"/>
          <w:sz w:val="21"/>
          <w:szCs w:val="21"/>
        </w:rPr>
        <w:t>Ime in priimek avtorja ___________________________</w:t>
      </w:r>
    </w:p>
    <w:p w:rsidR="003D760C" w:rsidRPr="00407006" w:rsidRDefault="003D760C" w:rsidP="003D760C">
      <w:pPr>
        <w:shd w:val="clear" w:color="auto" w:fill="FFFFFF"/>
        <w:rPr>
          <w:rFonts w:ascii="Verdana" w:hAnsi="Verdana" w:cs="Arial"/>
          <w:sz w:val="21"/>
          <w:szCs w:val="21"/>
        </w:rPr>
      </w:pPr>
    </w:p>
    <w:p w:rsidR="003D760C" w:rsidRPr="00407006" w:rsidRDefault="003D760C" w:rsidP="003D760C">
      <w:pPr>
        <w:shd w:val="clear" w:color="auto" w:fill="FFFFFF"/>
        <w:rPr>
          <w:rFonts w:ascii="Verdana" w:hAnsi="Verdana" w:cs="Arial"/>
          <w:sz w:val="21"/>
          <w:szCs w:val="21"/>
        </w:rPr>
      </w:pPr>
      <w:r w:rsidRPr="00407006">
        <w:rPr>
          <w:rFonts w:ascii="Verdana" w:hAnsi="Verdana" w:cs="Arial"/>
          <w:sz w:val="21"/>
          <w:szCs w:val="21"/>
        </w:rPr>
        <w:t>Podpis avtorja _________________________________</w:t>
      </w:r>
    </w:p>
    <w:p w:rsidR="003D760C" w:rsidRPr="00407006" w:rsidRDefault="003D760C" w:rsidP="003D760C">
      <w:pPr>
        <w:shd w:val="clear" w:color="auto" w:fill="FFFFFF"/>
        <w:rPr>
          <w:rFonts w:ascii="Verdana" w:hAnsi="Verdana" w:cs="Arial"/>
          <w:sz w:val="21"/>
          <w:szCs w:val="21"/>
        </w:rPr>
      </w:pPr>
    </w:p>
    <w:p w:rsidR="003D760C" w:rsidRPr="00407006" w:rsidRDefault="003D760C" w:rsidP="003D760C">
      <w:pPr>
        <w:shd w:val="clear" w:color="auto" w:fill="FFFFFF"/>
        <w:rPr>
          <w:rFonts w:ascii="Verdana" w:hAnsi="Verdana" w:cs="Arial"/>
          <w:sz w:val="21"/>
          <w:szCs w:val="21"/>
        </w:rPr>
      </w:pPr>
      <w:r w:rsidRPr="00407006">
        <w:rPr>
          <w:rFonts w:ascii="Verdana" w:hAnsi="Verdana" w:cs="Arial"/>
          <w:sz w:val="21"/>
          <w:szCs w:val="21"/>
        </w:rPr>
        <w:t>Kraj in datum __________________________________</w:t>
      </w:r>
    </w:p>
    <w:p w:rsidR="003D760C" w:rsidRPr="006C1B12" w:rsidRDefault="003D760C" w:rsidP="003D760C">
      <w:pPr>
        <w:shd w:val="clear" w:color="auto" w:fill="FFFFFF"/>
        <w:spacing w:before="100" w:beforeAutospacing="1" w:after="100" w:afterAutospacing="1"/>
        <w:jc w:val="center"/>
        <w:rPr>
          <w:rFonts w:ascii="Verdana" w:hAnsi="Verdana" w:cs="Arial"/>
          <w:i/>
          <w:iCs/>
          <w:sz w:val="19"/>
        </w:rPr>
      </w:pPr>
      <w:r w:rsidRPr="006C1B12">
        <w:rPr>
          <w:rFonts w:ascii="Verdana" w:hAnsi="Verdana" w:cs="Arial"/>
          <w:i/>
          <w:iCs/>
          <w:sz w:val="19"/>
        </w:rPr>
        <w:t>***</w:t>
      </w:r>
    </w:p>
    <w:p w:rsidR="003D760C" w:rsidRPr="006C1B12" w:rsidRDefault="003D760C" w:rsidP="003D760C">
      <w:pPr>
        <w:shd w:val="clear" w:color="auto" w:fill="FFFFFF"/>
        <w:spacing w:before="100" w:beforeAutospacing="1" w:after="100" w:afterAutospacing="1"/>
        <w:rPr>
          <w:rFonts w:ascii="Verdana" w:hAnsi="Verdana" w:cs="Arial"/>
          <w:b/>
          <w:i/>
          <w:iCs/>
        </w:rPr>
      </w:pPr>
      <w:r w:rsidRPr="006C1B12">
        <w:rPr>
          <w:rFonts w:ascii="Verdana" w:hAnsi="Verdana" w:cs="Arial"/>
          <w:b/>
          <w:i/>
          <w:iCs/>
        </w:rPr>
        <w:t>Pridržek</w:t>
      </w:r>
    </w:p>
    <w:p w:rsidR="003D760C" w:rsidRPr="006C1B12" w:rsidRDefault="003D760C" w:rsidP="003D760C">
      <w:pPr>
        <w:shd w:val="clear" w:color="auto" w:fill="FFFFFF"/>
        <w:spacing w:before="100" w:beforeAutospacing="1" w:after="100" w:afterAutospacing="1"/>
        <w:rPr>
          <w:rFonts w:ascii="Verdana" w:hAnsi="Verdana"/>
        </w:rPr>
      </w:pPr>
      <w:r w:rsidRPr="006C1B12">
        <w:rPr>
          <w:rFonts w:ascii="Verdana" w:hAnsi="Verdana" w:cs="Arial"/>
          <w:i/>
          <w:iCs/>
          <w:sz w:val="19"/>
        </w:rPr>
        <w:t xml:space="preserve">Slovensko društvo INFORMATIKA (SDI) ne zahteva lastništva ali nadzora nad vsebino, ki jo avtor pošlje, objavi ali prikazuje na konferenci </w:t>
      </w:r>
      <w:r w:rsidRPr="006C1B12">
        <w:rPr>
          <w:rFonts w:ascii="Verdana" w:hAnsi="Verdana" w:cs="Arial"/>
          <w:iCs/>
          <w:sz w:val="19"/>
        </w:rPr>
        <w:t>Dnevi slovenske informatike 2017</w:t>
      </w:r>
      <w:r w:rsidRPr="006C1B12">
        <w:rPr>
          <w:rFonts w:ascii="Verdana" w:hAnsi="Verdana" w:cs="Arial"/>
          <w:i/>
          <w:iCs/>
          <w:sz w:val="19"/>
        </w:rPr>
        <w:t xml:space="preserve"> ali prek nje. Avtor ali oseba, ki je avtorju podelila pravico do vsebine, ostaja lastnik pravic intelektualne lastnine na vsebini, ki jo pošlje, objavi ali prikaže na konferenci </w:t>
      </w:r>
      <w:r w:rsidRPr="006C1B12">
        <w:rPr>
          <w:rFonts w:ascii="Verdana" w:hAnsi="Verdana" w:cs="Arial"/>
          <w:iCs/>
          <w:sz w:val="19"/>
        </w:rPr>
        <w:t>Dnevi slovenske informatike 2017</w:t>
      </w:r>
      <w:r w:rsidRPr="006C1B12">
        <w:rPr>
          <w:rFonts w:ascii="Verdana" w:hAnsi="Verdana" w:cs="Arial"/>
          <w:i/>
          <w:iCs/>
          <w:sz w:val="19"/>
        </w:rPr>
        <w:t> ali prek nje. Za pravno zaščito pravic, katerih nosilec je avtor, je le-ta odgovoren sam.</w:t>
      </w:r>
    </w:p>
    <w:p w:rsidR="008B7DB1" w:rsidRPr="003D760C" w:rsidRDefault="003D760C" w:rsidP="000A5830">
      <w:pPr>
        <w:shd w:val="clear" w:color="auto" w:fill="FFFFFF"/>
        <w:spacing w:before="100" w:beforeAutospacing="1" w:after="100" w:afterAutospacing="1"/>
      </w:pPr>
      <w:r w:rsidRPr="006C1B12">
        <w:rPr>
          <w:rFonts w:ascii="Arial" w:hAnsi="Arial" w:cs="Arial"/>
          <w:b/>
          <w:i/>
          <w:iCs/>
        </w:rPr>
        <w:t>Slovensko društvo INFORMATIKA</w:t>
      </w:r>
    </w:p>
    <w:sectPr w:rsidR="008B7DB1" w:rsidRPr="003D760C">
      <w:headerReference w:type="even" r:id="rId9"/>
      <w:headerReference w:type="default" r:id="rId10"/>
      <w:headerReference w:type="firs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3ACE" w:rsidRDefault="00083ACE" w:rsidP="00880199">
      <w:pPr>
        <w:spacing w:after="0" w:line="240" w:lineRule="auto"/>
      </w:pPr>
      <w:r>
        <w:separator/>
      </w:r>
    </w:p>
  </w:endnote>
  <w:endnote w:type="continuationSeparator" w:id="0">
    <w:p w:rsidR="00083ACE" w:rsidRDefault="00083ACE" w:rsidP="008801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3ACE" w:rsidRDefault="00083ACE" w:rsidP="00880199">
      <w:pPr>
        <w:spacing w:after="0" w:line="240" w:lineRule="auto"/>
      </w:pPr>
      <w:r>
        <w:separator/>
      </w:r>
    </w:p>
  </w:footnote>
  <w:footnote w:type="continuationSeparator" w:id="0">
    <w:p w:rsidR="00083ACE" w:rsidRDefault="00083ACE" w:rsidP="008801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199" w:rsidRDefault="00083ACE">
    <w:pPr>
      <w:pStyle w:val="Glava"/>
    </w:pPr>
    <w:r>
      <w:rPr>
        <w:noProof/>
        <w:lang w:eastAsia="sl-S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8768344" o:spid="_x0000_s2059" type="#_x0000_t75" style="position:absolute;margin-left:0;margin-top:0;width:595.2pt;height:841.9pt;z-index:-251657216;mso-position-horizontal:center;mso-position-horizontal-relative:margin;mso-position-vertical:center;mso-position-vertical-relative:margin" o:allowincell="f">
          <v:imagedata r:id="rId1" o:title="word_back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199" w:rsidRDefault="00083ACE">
    <w:pPr>
      <w:pStyle w:val="Glava"/>
    </w:pPr>
    <w:r>
      <w:rPr>
        <w:noProof/>
        <w:lang w:eastAsia="sl-S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8768345" o:spid="_x0000_s2060" type="#_x0000_t75" style="position:absolute;margin-left:0;margin-top:0;width:595.2pt;height:841.9pt;z-index:-251656192;mso-position-horizontal:center;mso-position-horizontal-relative:margin;mso-position-vertical:center;mso-position-vertical-relative:margin" o:allowincell="f">
          <v:imagedata r:id="rId1" o:title="word_back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199" w:rsidRDefault="00083ACE">
    <w:pPr>
      <w:pStyle w:val="Glava"/>
    </w:pPr>
    <w:r>
      <w:rPr>
        <w:noProof/>
        <w:lang w:eastAsia="sl-S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8768343" o:spid="_x0000_s2058" type="#_x0000_t75" style="position:absolute;margin-left:0;margin-top:0;width:595.2pt;height:841.9pt;z-index:-251658240;mso-position-horizontal:center;mso-position-horizontal-relative:margin;mso-position-vertical:center;mso-position-vertical-relative:margin" o:allowincell="f">
          <v:imagedata r:id="rId1" o:title="word_back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4"/>
    <w:lvl w:ilvl="0">
      <w:start w:val="1"/>
      <w:numFmt w:val="bullet"/>
      <w:lvlText w:val=""/>
      <w:lvlJc w:val="left"/>
      <w:pPr>
        <w:tabs>
          <w:tab w:val="num" w:pos="720"/>
        </w:tabs>
        <w:ind w:left="720" w:hanging="360"/>
      </w:pPr>
      <w:rPr>
        <w:rFonts w:ascii="Symbol" w:hAnsi="Symbol" w:cs="Symbol"/>
      </w:rPr>
    </w:lvl>
  </w:abstractNum>
  <w:abstractNum w:abstractNumId="1">
    <w:nsid w:val="00000003"/>
    <w:multiLevelType w:val="singleLevel"/>
    <w:tmpl w:val="00000003"/>
    <w:name w:val="WW8Num5"/>
    <w:lvl w:ilvl="0">
      <w:start w:val="1"/>
      <w:numFmt w:val="bullet"/>
      <w:lvlText w:val=""/>
      <w:lvlJc w:val="left"/>
      <w:pPr>
        <w:tabs>
          <w:tab w:val="num" w:pos="720"/>
        </w:tabs>
        <w:ind w:left="720" w:hanging="360"/>
      </w:pPr>
      <w:rPr>
        <w:rFonts w:ascii="Symbol" w:hAnsi="Symbol" w:cs="Symbol"/>
      </w:rPr>
    </w:lvl>
  </w:abstractNum>
  <w:abstractNum w:abstractNumId="2">
    <w:nsid w:val="00000004"/>
    <w:multiLevelType w:val="singleLevel"/>
    <w:tmpl w:val="00000004"/>
    <w:name w:val="WW8Num6"/>
    <w:lvl w:ilvl="0">
      <w:start w:val="1"/>
      <w:numFmt w:val="bullet"/>
      <w:lvlText w:val=""/>
      <w:lvlJc w:val="left"/>
      <w:pPr>
        <w:tabs>
          <w:tab w:val="num" w:pos="720"/>
        </w:tabs>
        <w:ind w:left="720" w:hanging="360"/>
      </w:pPr>
      <w:rPr>
        <w:rFonts w:ascii="Symbol" w:hAnsi="Symbol" w:cs="Symbol"/>
      </w:rPr>
    </w:lvl>
  </w:abstractNum>
  <w:abstractNum w:abstractNumId="3">
    <w:nsid w:val="00000005"/>
    <w:multiLevelType w:val="singleLevel"/>
    <w:tmpl w:val="00000005"/>
    <w:name w:val="WW8Num7"/>
    <w:lvl w:ilvl="0">
      <w:start w:val="1"/>
      <w:numFmt w:val="bullet"/>
      <w:lvlText w:val=""/>
      <w:lvlJc w:val="left"/>
      <w:pPr>
        <w:tabs>
          <w:tab w:val="num" w:pos="720"/>
        </w:tabs>
        <w:ind w:left="720" w:hanging="360"/>
      </w:pPr>
      <w:rPr>
        <w:rFonts w:ascii="Symbol" w:hAnsi="Symbol" w:cs="Symbol"/>
      </w:rPr>
    </w:lvl>
  </w:abstractNum>
  <w:abstractNum w:abstractNumId="4">
    <w:nsid w:val="00000007"/>
    <w:multiLevelType w:val="singleLevel"/>
    <w:tmpl w:val="00000007"/>
    <w:name w:val="WW8Num9"/>
    <w:lvl w:ilvl="0">
      <w:start w:val="1"/>
      <w:numFmt w:val="bullet"/>
      <w:lvlText w:val=""/>
      <w:lvlJc w:val="left"/>
      <w:pPr>
        <w:tabs>
          <w:tab w:val="num" w:pos="720"/>
        </w:tabs>
        <w:ind w:left="720" w:hanging="360"/>
      </w:pPr>
      <w:rPr>
        <w:rFonts w:ascii="Symbol" w:hAnsi="Symbol" w:cs="Symbol"/>
      </w:rPr>
    </w:lvl>
  </w:abstractNum>
  <w:abstractNum w:abstractNumId="5">
    <w:nsid w:val="00000008"/>
    <w:multiLevelType w:val="singleLevel"/>
    <w:tmpl w:val="00000008"/>
    <w:name w:val="WW8Num11"/>
    <w:lvl w:ilvl="0">
      <w:start w:val="1"/>
      <w:numFmt w:val="bullet"/>
      <w:lvlText w:val=""/>
      <w:lvlJc w:val="left"/>
      <w:pPr>
        <w:tabs>
          <w:tab w:val="num" w:pos="720"/>
        </w:tabs>
        <w:ind w:left="720" w:hanging="360"/>
      </w:pPr>
      <w:rPr>
        <w:rFonts w:ascii="Symbol" w:hAnsi="Symbol" w:cs="Symbol"/>
      </w:rPr>
    </w:lvl>
  </w:abstractNum>
  <w:abstractNum w:abstractNumId="6">
    <w:nsid w:val="30A609F3"/>
    <w:multiLevelType w:val="hybridMultilevel"/>
    <w:tmpl w:val="DCCE6000"/>
    <w:lvl w:ilvl="0" w:tplc="F684B2CC">
      <w:start w:val="1"/>
      <w:numFmt w:val="decimal"/>
      <w:lvlText w:val="%1."/>
      <w:lvlJc w:val="left"/>
      <w:pPr>
        <w:ind w:left="540" w:hanging="54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7">
    <w:nsid w:val="40596700"/>
    <w:multiLevelType w:val="hybridMultilevel"/>
    <w:tmpl w:val="8E20F1F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72DE119C"/>
    <w:multiLevelType w:val="hybridMultilevel"/>
    <w:tmpl w:val="9B6878F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7"/>
  </w:num>
  <w:num w:numId="8">
    <w:abstractNumId w:val="8"/>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isplayBackgroundShape/>
  <w:proofState w:spelling="clean" w:grammar="clean"/>
  <w:defaultTabStop w:val="708"/>
  <w:hyphenationZone w:val="425"/>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0199"/>
    <w:rsid w:val="00000757"/>
    <w:rsid w:val="00007F6D"/>
    <w:rsid w:val="0001484B"/>
    <w:rsid w:val="0001710C"/>
    <w:rsid w:val="00021331"/>
    <w:rsid w:val="00022402"/>
    <w:rsid w:val="00032C52"/>
    <w:rsid w:val="00033523"/>
    <w:rsid w:val="00033F17"/>
    <w:rsid w:val="00034B95"/>
    <w:rsid w:val="0004366B"/>
    <w:rsid w:val="00044854"/>
    <w:rsid w:val="00044BF2"/>
    <w:rsid w:val="00052313"/>
    <w:rsid w:val="00060896"/>
    <w:rsid w:val="00065BFB"/>
    <w:rsid w:val="00074A45"/>
    <w:rsid w:val="00074EE1"/>
    <w:rsid w:val="00082360"/>
    <w:rsid w:val="00083ACE"/>
    <w:rsid w:val="00086009"/>
    <w:rsid w:val="00090280"/>
    <w:rsid w:val="00093FE6"/>
    <w:rsid w:val="000943F7"/>
    <w:rsid w:val="00096050"/>
    <w:rsid w:val="000A389C"/>
    <w:rsid w:val="000A5830"/>
    <w:rsid w:val="000B65E0"/>
    <w:rsid w:val="000B75F1"/>
    <w:rsid w:val="000C3F39"/>
    <w:rsid w:val="000C511D"/>
    <w:rsid w:val="000C708E"/>
    <w:rsid w:val="000E2856"/>
    <w:rsid w:val="000E3952"/>
    <w:rsid w:val="000E52BC"/>
    <w:rsid w:val="000F1527"/>
    <w:rsid w:val="000F395C"/>
    <w:rsid w:val="000F781E"/>
    <w:rsid w:val="00105F75"/>
    <w:rsid w:val="00106DE2"/>
    <w:rsid w:val="0011417D"/>
    <w:rsid w:val="00117815"/>
    <w:rsid w:val="001319C7"/>
    <w:rsid w:val="00142DE5"/>
    <w:rsid w:val="00146AC3"/>
    <w:rsid w:val="00150D95"/>
    <w:rsid w:val="0015363B"/>
    <w:rsid w:val="00154569"/>
    <w:rsid w:val="00157A2A"/>
    <w:rsid w:val="001736BD"/>
    <w:rsid w:val="0017792F"/>
    <w:rsid w:val="001821C7"/>
    <w:rsid w:val="001838EF"/>
    <w:rsid w:val="00187802"/>
    <w:rsid w:val="00190F0C"/>
    <w:rsid w:val="00191682"/>
    <w:rsid w:val="0019454E"/>
    <w:rsid w:val="0019575E"/>
    <w:rsid w:val="001A5F30"/>
    <w:rsid w:val="001B0F2F"/>
    <w:rsid w:val="001B706F"/>
    <w:rsid w:val="001C3DBB"/>
    <w:rsid w:val="001C4EC7"/>
    <w:rsid w:val="001C73F3"/>
    <w:rsid w:val="001D4CE9"/>
    <w:rsid w:val="001D69F8"/>
    <w:rsid w:val="001E0CC7"/>
    <w:rsid w:val="001E76B3"/>
    <w:rsid w:val="00214622"/>
    <w:rsid w:val="00225CDD"/>
    <w:rsid w:val="00226EE9"/>
    <w:rsid w:val="002328AE"/>
    <w:rsid w:val="00236395"/>
    <w:rsid w:val="00237D83"/>
    <w:rsid w:val="002415FB"/>
    <w:rsid w:val="002641A2"/>
    <w:rsid w:val="00264959"/>
    <w:rsid w:val="002670C5"/>
    <w:rsid w:val="0027355D"/>
    <w:rsid w:val="00284576"/>
    <w:rsid w:val="002869F9"/>
    <w:rsid w:val="0028715F"/>
    <w:rsid w:val="00293276"/>
    <w:rsid w:val="0029627B"/>
    <w:rsid w:val="002A26CA"/>
    <w:rsid w:val="002A3263"/>
    <w:rsid w:val="002B05F4"/>
    <w:rsid w:val="002B4A4C"/>
    <w:rsid w:val="002B54B4"/>
    <w:rsid w:val="002B6663"/>
    <w:rsid w:val="002C0584"/>
    <w:rsid w:val="002C62D5"/>
    <w:rsid w:val="002C63AB"/>
    <w:rsid w:val="002C76CC"/>
    <w:rsid w:val="002D11D2"/>
    <w:rsid w:val="002E3E05"/>
    <w:rsid w:val="002F37D7"/>
    <w:rsid w:val="002F6390"/>
    <w:rsid w:val="003039F9"/>
    <w:rsid w:val="00304612"/>
    <w:rsid w:val="003137F2"/>
    <w:rsid w:val="003219C6"/>
    <w:rsid w:val="003222FD"/>
    <w:rsid w:val="00325628"/>
    <w:rsid w:val="00335E50"/>
    <w:rsid w:val="0034157B"/>
    <w:rsid w:val="0034221F"/>
    <w:rsid w:val="0034237D"/>
    <w:rsid w:val="00343790"/>
    <w:rsid w:val="0035200C"/>
    <w:rsid w:val="00354EB8"/>
    <w:rsid w:val="00355C0C"/>
    <w:rsid w:val="00361E4E"/>
    <w:rsid w:val="00366815"/>
    <w:rsid w:val="003736AB"/>
    <w:rsid w:val="00375248"/>
    <w:rsid w:val="00380853"/>
    <w:rsid w:val="0038372C"/>
    <w:rsid w:val="0039219D"/>
    <w:rsid w:val="003B0657"/>
    <w:rsid w:val="003B317B"/>
    <w:rsid w:val="003C3C69"/>
    <w:rsid w:val="003D165E"/>
    <w:rsid w:val="003D41A8"/>
    <w:rsid w:val="003D556B"/>
    <w:rsid w:val="003D760C"/>
    <w:rsid w:val="003E11E4"/>
    <w:rsid w:val="003E5780"/>
    <w:rsid w:val="003E59EA"/>
    <w:rsid w:val="003E693B"/>
    <w:rsid w:val="00400803"/>
    <w:rsid w:val="00407006"/>
    <w:rsid w:val="00407692"/>
    <w:rsid w:val="00410975"/>
    <w:rsid w:val="004133A4"/>
    <w:rsid w:val="00417FDC"/>
    <w:rsid w:val="00421E92"/>
    <w:rsid w:val="00422528"/>
    <w:rsid w:val="0042739D"/>
    <w:rsid w:val="00427F96"/>
    <w:rsid w:val="0043140E"/>
    <w:rsid w:val="004315A9"/>
    <w:rsid w:val="00432CAD"/>
    <w:rsid w:val="00447252"/>
    <w:rsid w:val="004567ED"/>
    <w:rsid w:val="004601F2"/>
    <w:rsid w:val="0046030A"/>
    <w:rsid w:val="0046041D"/>
    <w:rsid w:val="00461285"/>
    <w:rsid w:val="004618C6"/>
    <w:rsid w:val="00465002"/>
    <w:rsid w:val="004720AC"/>
    <w:rsid w:val="00494BA4"/>
    <w:rsid w:val="00496A9B"/>
    <w:rsid w:val="004A00A5"/>
    <w:rsid w:val="004A0182"/>
    <w:rsid w:val="004C1944"/>
    <w:rsid w:val="004C2BC8"/>
    <w:rsid w:val="004C34EF"/>
    <w:rsid w:val="004C5F28"/>
    <w:rsid w:val="004D0C0B"/>
    <w:rsid w:val="004D2DF8"/>
    <w:rsid w:val="004D5204"/>
    <w:rsid w:val="004D7F1A"/>
    <w:rsid w:val="004E638C"/>
    <w:rsid w:val="004F25EE"/>
    <w:rsid w:val="00501ACC"/>
    <w:rsid w:val="0050463D"/>
    <w:rsid w:val="00505EE2"/>
    <w:rsid w:val="0051187B"/>
    <w:rsid w:val="00513C4D"/>
    <w:rsid w:val="005162E0"/>
    <w:rsid w:val="005254B8"/>
    <w:rsid w:val="00527776"/>
    <w:rsid w:val="005311C6"/>
    <w:rsid w:val="0054350B"/>
    <w:rsid w:val="005435D3"/>
    <w:rsid w:val="00546613"/>
    <w:rsid w:val="00550664"/>
    <w:rsid w:val="00550A3F"/>
    <w:rsid w:val="00550A64"/>
    <w:rsid w:val="00551536"/>
    <w:rsid w:val="005527E2"/>
    <w:rsid w:val="005547CA"/>
    <w:rsid w:val="005567EC"/>
    <w:rsid w:val="00561B8C"/>
    <w:rsid w:val="00563100"/>
    <w:rsid w:val="00564371"/>
    <w:rsid w:val="0056458B"/>
    <w:rsid w:val="00566F7A"/>
    <w:rsid w:val="00571215"/>
    <w:rsid w:val="0058310A"/>
    <w:rsid w:val="00585353"/>
    <w:rsid w:val="00597B13"/>
    <w:rsid w:val="005A0D4B"/>
    <w:rsid w:val="005A37D7"/>
    <w:rsid w:val="005A3CB1"/>
    <w:rsid w:val="005A7A30"/>
    <w:rsid w:val="005B0648"/>
    <w:rsid w:val="005B0948"/>
    <w:rsid w:val="005C1136"/>
    <w:rsid w:val="005C2257"/>
    <w:rsid w:val="005D2E08"/>
    <w:rsid w:val="005E434B"/>
    <w:rsid w:val="005F53EF"/>
    <w:rsid w:val="005F5C9D"/>
    <w:rsid w:val="00602A4F"/>
    <w:rsid w:val="00603F74"/>
    <w:rsid w:val="00607089"/>
    <w:rsid w:val="006072A1"/>
    <w:rsid w:val="0061318E"/>
    <w:rsid w:val="00614D5B"/>
    <w:rsid w:val="00617747"/>
    <w:rsid w:val="00626553"/>
    <w:rsid w:val="00630409"/>
    <w:rsid w:val="00633AB0"/>
    <w:rsid w:val="00651906"/>
    <w:rsid w:val="006544FF"/>
    <w:rsid w:val="006632E3"/>
    <w:rsid w:val="00664F35"/>
    <w:rsid w:val="00676362"/>
    <w:rsid w:val="00683768"/>
    <w:rsid w:val="006872C7"/>
    <w:rsid w:val="006900E9"/>
    <w:rsid w:val="00691E56"/>
    <w:rsid w:val="006928FF"/>
    <w:rsid w:val="00695DDC"/>
    <w:rsid w:val="006975FA"/>
    <w:rsid w:val="006A4CFB"/>
    <w:rsid w:val="006B1262"/>
    <w:rsid w:val="006C0B26"/>
    <w:rsid w:val="006C6196"/>
    <w:rsid w:val="006D0019"/>
    <w:rsid w:val="006D3A16"/>
    <w:rsid w:val="006D3C1C"/>
    <w:rsid w:val="006D4202"/>
    <w:rsid w:val="006D6B41"/>
    <w:rsid w:val="006D6C6B"/>
    <w:rsid w:val="006E07C5"/>
    <w:rsid w:val="006E26C7"/>
    <w:rsid w:val="006E2EDE"/>
    <w:rsid w:val="006E3E4B"/>
    <w:rsid w:val="006E42C1"/>
    <w:rsid w:val="006F08B4"/>
    <w:rsid w:val="006F74DC"/>
    <w:rsid w:val="00700BA1"/>
    <w:rsid w:val="00701134"/>
    <w:rsid w:val="00704ED6"/>
    <w:rsid w:val="00736205"/>
    <w:rsid w:val="0073743E"/>
    <w:rsid w:val="007439D2"/>
    <w:rsid w:val="00744725"/>
    <w:rsid w:val="00745A9C"/>
    <w:rsid w:val="00772521"/>
    <w:rsid w:val="00776400"/>
    <w:rsid w:val="00776F46"/>
    <w:rsid w:val="007814BC"/>
    <w:rsid w:val="007875CC"/>
    <w:rsid w:val="00796256"/>
    <w:rsid w:val="007A1813"/>
    <w:rsid w:val="007A78E8"/>
    <w:rsid w:val="007B0BEE"/>
    <w:rsid w:val="007B0CB8"/>
    <w:rsid w:val="007B5B85"/>
    <w:rsid w:val="007C6C1A"/>
    <w:rsid w:val="007D12E4"/>
    <w:rsid w:val="007D1E18"/>
    <w:rsid w:val="007D3ECD"/>
    <w:rsid w:val="007D5E28"/>
    <w:rsid w:val="007D6FF1"/>
    <w:rsid w:val="007E045A"/>
    <w:rsid w:val="007E0B7F"/>
    <w:rsid w:val="007E5511"/>
    <w:rsid w:val="007F3D07"/>
    <w:rsid w:val="007F5BBB"/>
    <w:rsid w:val="0080641B"/>
    <w:rsid w:val="00806FA3"/>
    <w:rsid w:val="00810D7F"/>
    <w:rsid w:val="00810DEC"/>
    <w:rsid w:val="008126B5"/>
    <w:rsid w:val="0081402B"/>
    <w:rsid w:val="0082019C"/>
    <w:rsid w:val="00830915"/>
    <w:rsid w:val="00832880"/>
    <w:rsid w:val="0083492B"/>
    <w:rsid w:val="00835646"/>
    <w:rsid w:val="008449A8"/>
    <w:rsid w:val="008548CD"/>
    <w:rsid w:val="00862BA7"/>
    <w:rsid w:val="0086687F"/>
    <w:rsid w:val="008706B0"/>
    <w:rsid w:val="008718C4"/>
    <w:rsid w:val="00871CB5"/>
    <w:rsid w:val="00876C35"/>
    <w:rsid w:val="00880199"/>
    <w:rsid w:val="008879BF"/>
    <w:rsid w:val="008912AE"/>
    <w:rsid w:val="00896891"/>
    <w:rsid w:val="008A1326"/>
    <w:rsid w:val="008A2374"/>
    <w:rsid w:val="008A419D"/>
    <w:rsid w:val="008A55A2"/>
    <w:rsid w:val="008A63EA"/>
    <w:rsid w:val="008B20AD"/>
    <w:rsid w:val="008B2E3C"/>
    <w:rsid w:val="008B4604"/>
    <w:rsid w:val="008B7DB1"/>
    <w:rsid w:val="008C4E8B"/>
    <w:rsid w:val="008D081E"/>
    <w:rsid w:val="008D5C90"/>
    <w:rsid w:val="008E046F"/>
    <w:rsid w:val="008E5A3A"/>
    <w:rsid w:val="008E7FE0"/>
    <w:rsid w:val="008F1817"/>
    <w:rsid w:val="008F198C"/>
    <w:rsid w:val="008F1F7F"/>
    <w:rsid w:val="008F53A9"/>
    <w:rsid w:val="00905FCD"/>
    <w:rsid w:val="009105CB"/>
    <w:rsid w:val="00915AEE"/>
    <w:rsid w:val="009178A2"/>
    <w:rsid w:val="00921C4D"/>
    <w:rsid w:val="00923082"/>
    <w:rsid w:val="00931FF1"/>
    <w:rsid w:val="00933F49"/>
    <w:rsid w:val="009360AD"/>
    <w:rsid w:val="00947923"/>
    <w:rsid w:val="00950DFF"/>
    <w:rsid w:val="0097143E"/>
    <w:rsid w:val="0097344E"/>
    <w:rsid w:val="00980CB1"/>
    <w:rsid w:val="00980F90"/>
    <w:rsid w:val="00983152"/>
    <w:rsid w:val="0099107F"/>
    <w:rsid w:val="009A3AA4"/>
    <w:rsid w:val="009B27F6"/>
    <w:rsid w:val="009D6B0C"/>
    <w:rsid w:val="00A119FB"/>
    <w:rsid w:val="00A12841"/>
    <w:rsid w:val="00A141B8"/>
    <w:rsid w:val="00A14BF4"/>
    <w:rsid w:val="00A161DC"/>
    <w:rsid w:val="00A179EA"/>
    <w:rsid w:val="00A217C3"/>
    <w:rsid w:val="00A22A0D"/>
    <w:rsid w:val="00A24C77"/>
    <w:rsid w:val="00A27D98"/>
    <w:rsid w:val="00A30F2D"/>
    <w:rsid w:val="00A32156"/>
    <w:rsid w:val="00A40A5A"/>
    <w:rsid w:val="00A417F8"/>
    <w:rsid w:val="00A43510"/>
    <w:rsid w:val="00A450F9"/>
    <w:rsid w:val="00A45157"/>
    <w:rsid w:val="00A47DAC"/>
    <w:rsid w:val="00A52916"/>
    <w:rsid w:val="00A52ED0"/>
    <w:rsid w:val="00A5697A"/>
    <w:rsid w:val="00A71A07"/>
    <w:rsid w:val="00A73CD0"/>
    <w:rsid w:val="00A915D3"/>
    <w:rsid w:val="00A9675A"/>
    <w:rsid w:val="00A967CE"/>
    <w:rsid w:val="00AA3FB5"/>
    <w:rsid w:val="00AA779C"/>
    <w:rsid w:val="00AB02B0"/>
    <w:rsid w:val="00AB7971"/>
    <w:rsid w:val="00AB7A25"/>
    <w:rsid w:val="00AC36F1"/>
    <w:rsid w:val="00AC53C8"/>
    <w:rsid w:val="00AC7A59"/>
    <w:rsid w:val="00AD1A8B"/>
    <w:rsid w:val="00AE21E1"/>
    <w:rsid w:val="00AE491F"/>
    <w:rsid w:val="00AE51E2"/>
    <w:rsid w:val="00AE7777"/>
    <w:rsid w:val="00AF33E2"/>
    <w:rsid w:val="00AF4B31"/>
    <w:rsid w:val="00AF633D"/>
    <w:rsid w:val="00B02204"/>
    <w:rsid w:val="00B027F4"/>
    <w:rsid w:val="00B02882"/>
    <w:rsid w:val="00B160B8"/>
    <w:rsid w:val="00B3030F"/>
    <w:rsid w:val="00B3576D"/>
    <w:rsid w:val="00B41B8E"/>
    <w:rsid w:val="00B429B7"/>
    <w:rsid w:val="00B55ECF"/>
    <w:rsid w:val="00B60182"/>
    <w:rsid w:val="00B61271"/>
    <w:rsid w:val="00B66B62"/>
    <w:rsid w:val="00B72B91"/>
    <w:rsid w:val="00B81A5C"/>
    <w:rsid w:val="00BA2511"/>
    <w:rsid w:val="00BB17CA"/>
    <w:rsid w:val="00BB18A8"/>
    <w:rsid w:val="00BC57BA"/>
    <w:rsid w:val="00BC5A30"/>
    <w:rsid w:val="00BD0377"/>
    <w:rsid w:val="00BD1A17"/>
    <w:rsid w:val="00BD336A"/>
    <w:rsid w:val="00BD4813"/>
    <w:rsid w:val="00BD7291"/>
    <w:rsid w:val="00BE0B00"/>
    <w:rsid w:val="00BE183D"/>
    <w:rsid w:val="00BE2BA8"/>
    <w:rsid w:val="00BF6A70"/>
    <w:rsid w:val="00C00E2F"/>
    <w:rsid w:val="00C037AC"/>
    <w:rsid w:val="00C07DF6"/>
    <w:rsid w:val="00C17CD5"/>
    <w:rsid w:val="00C20A1F"/>
    <w:rsid w:val="00C21D94"/>
    <w:rsid w:val="00C2257F"/>
    <w:rsid w:val="00C22FFA"/>
    <w:rsid w:val="00C2721E"/>
    <w:rsid w:val="00C34867"/>
    <w:rsid w:val="00C42513"/>
    <w:rsid w:val="00C4315A"/>
    <w:rsid w:val="00C52683"/>
    <w:rsid w:val="00C53A2C"/>
    <w:rsid w:val="00C540E2"/>
    <w:rsid w:val="00C551DB"/>
    <w:rsid w:val="00C6040B"/>
    <w:rsid w:val="00C617F3"/>
    <w:rsid w:val="00C62CD1"/>
    <w:rsid w:val="00C63DC7"/>
    <w:rsid w:val="00C72F79"/>
    <w:rsid w:val="00C778D3"/>
    <w:rsid w:val="00C841BD"/>
    <w:rsid w:val="00C86644"/>
    <w:rsid w:val="00C86EFB"/>
    <w:rsid w:val="00C86F8C"/>
    <w:rsid w:val="00CA7F20"/>
    <w:rsid w:val="00CB056F"/>
    <w:rsid w:val="00CB435F"/>
    <w:rsid w:val="00CC3B7D"/>
    <w:rsid w:val="00CC6874"/>
    <w:rsid w:val="00CC7165"/>
    <w:rsid w:val="00CD09F3"/>
    <w:rsid w:val="00CD6228"/>
    <w:rsid w:val="00CD6A76"/>
    <w:rsid w:val="00CE0C34"/>
    <w:rsid w:val="00CE79EF"/>
    <w:rsid w:val="00CF19D3"/>
    <w:rsid w:val="00CF1E3F"/>
    <w:rsid w:val="00CF5F1E"/>
    <w:rsid w:val="00CF6FA6"/>
    <w:rsid w:val="00D12B11"/>
    <w:rsid w:val="00D14CF7"/>
    <w:rsid w:val="00D16364"/>
    <w:rsid w:val="00D16BCA"/>
    <w:rsid w:val="00D175FD"/>
    <w:rsid w:val="00D25825"/>
    <w:rsid w:val="00D35390"/>
    <w:rsid w:val="00D42B16"/>
    <w:rsid w:val="00D447E3"/>
    <w:rsid w:val="00D50FBC"/>
    <w:rsid w:val="00D52E76"/>
    <w:rsid w:val="00D53DB6"/>
    <w:rsid w:val="00D55C9A"/>
    <w:rsid w:val="00D57619"/>
    <w:rsid w:val="00D61D66"/>
    <w:rsid w:val="00D73162"/>
    <w:rsid w:val="00D75488"/>
    <w:rsid w:val="00D91CF2"/>
    <w:rsid w:val="00DA25DB"/>
    <w:rsid w:val="00DA40F6"/>
    <w:rsid w:val="00DB0101"/>
    <w:rsid w:val="00DB4338"/>
    <w:rsid w:val="00DB6B8E"/>
    <w:rsid w:val="00DC52D8"/>
    <w:rsid w:val="00DD02C5"/>
    <w:rsid w:val="00DD2589"/>
    <w:rsid w:val="00DE1805"/>
    <w:rsid w:val="00DE79D8"/>
    <w:rsid w:val="00DF0691"/>
    <w:rsid w:val="00DF5556"/>
    <w:rsid w:val="00E0132B"/>
    <w:rsid w:val="00E07E83"/>
    <w:rsid w:val="00E104A3"/>
    <w:rsid w:val="00E24D88"/>
    <w:rsid w:val="00E27B72"/>
    <w:rsid w:val="00E32236"/>
    <w:rsid w:val="00E338FD"/>
    <w:rsid w:val="00E36504"/>
    <w:rsid w:val="00E423DF"/>
    <w:rsid w:val="00E550EE"/>
    <w:rsid w:val="00E5640D"/>
    <w:rsid w:val="00E70ECC"/>
    <w:rsid w:val="00E72EF6"/>
    <w:rsid w:val="00E74247"/>
    <w:rsid w:val="00E7466C"/>
    <w:rsid w:val="00E74824"/>
    <w:rsid w:val="00E74F63"/>
    <w:rsid w:val="00E85020"/>
    <w:rsid w:val="00E91DEC"/>
    <w:rsid w:val="00E95F5E"/>
    <w:rsid w:val="00E9730B"/>
    <w:rsid w:val="00EA0F4F"/>
    <w:rsid w:val="00EA6E99"/>
    <w:rsid w:val="00EB0E45"/>
    <w:rsid w:val="00EB2B94"/>
    <w:rsid w:val="00EB4B68"/>
    <w:rsid w:val="00EC5CD4"/>
    <w:rsid w:val="00ED0240"/>
    <w:rsid w:val="00ED04A0"/>
    <w:rsid w:val="00ED1520"/>
    <w:rsid w:val="00ED5902"/>
    <w:rsid w:val="00ED5E2C"/>
    <w:rsid w:val="00ED784B"/>
    <w:rsid w:val="00EE0715"/>
    <w:rsid w:val="00EE3050"/>
    <w:rsid w:val="00EE37CA"/>
    <w:rsid w:val="00EE7105"/>
    <w:rsid w:val="00EF079D"/>
    <w:rsid w:val="00EF30E7"/>
    <w:rsid w:val="00F00919"/>
    <w:rsid w:val="00F06EB4"/>
    <w:rsid w:val="00F12175"/>
    <w:rsid w:val="00F15757"/>
    <w:rsid w:val="00F20D93"/>
    <w:rsid w:val="00F221D1"/>
    <w:rsid w:val="00F2304A"/>
    <w:rsid w:val="00F267DF"/>
    <w:rsid w:val="00F319AF"/>
    <w:rsid w:val="00F37258"/>
    <w:rsid w:val="00F37A87"/>
    <w:rsid w:val="00F44D26"/>
    <w:rsid w:val="00F45DE0"/>
    <w:rsid w:val="00F468AC"/>
    <w:rsid w:val="00F47F10"/>
    <w:rsid w:val="00F512CE"/>
    <w:rsid w:val="00F603E8"/>
    <w:rsid w:val="00F6280D"/>
    <w:rsid w:val="00F6661F"/>
    <w:rsid w:val="00F8035D"/>
    <w:rsid w:val="00F83FEF"/>
    <w:rsid w:val="00F8468B"/>
    <w:rsid w:val="00F86EB3"/>
    <w:rsid w:val="00FB199B"/>
    <w:rsid w:val="00FB779A"/>
    <w:rsid w:val="00FC0253"/>
    <w:rsid w:val="00FC0BD3"/>
    <w:rsid w:val="00FC41AE"/>
    <w:rsid w:val="00FC7E8C"/>
    <w:rsid w:val="00FD1622"/>
    <w:rsid w:val="00FD2BB2"/>
    <w:rsid w:val="00FD34F8"/>
    <w:rsid w:val="00FD736E"/>
    <w:rsid w:val="00FE744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paragraph" w:styleId="Naslov2">
    <w:name w:val="heading 2"/>
    <w:basedOn w:val="Navaden"/>
    <w:next w:val="Navaden"/>
    <w:link w:val="Naslov2Znak"/>
    <w:uiPriority w:val="9"/>
    <w:unhideWhenUsed/>
    <w:qFormat/>
    <w:rsid w:val="003D760C"/>
    <w:pPr>
      <w:keepNext/>
      <w:keepLines/>
      <w:widowControl w:val="0"/>
      <w:suppressAutoHyphens/>
      <w:spacing w:before="200" w:after="0" w:line="240" w:lineRule="auto"/>
      <w:outlineLvl w:val="1"/>
    </w:pPr>
    <w:rPr>
      <w:rFonts w:asciiTheme="majorHAnsi" w:eastAsiaTheme="majorEastAsia" w:hAnsiTheme="majorHAnsi" w:cstheme="majorBidi"/>
      <w:b/>
      <w:bCs/>
      <w:color w:val="4F81BD" w:themeColor="accent1"/>
      <w:kern w:val="1"/>
      <w:sz w:val="26"/>
      <w:szCs w:val="2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880199"/>
    <w:pPr>
      <w:tabs>
        <w:tab w:val="center" w:pos="4513"/>
        <w:tab w:val="right" w:pos="9026"/>
      </w:tabs>
      <w:spacing w:after="0" w:line="240" w:lineRule="auto"/>
    </w:pPr>
  </w:style>
  <w:style w:type="character" w:customStyle="1" w:styleId="GlavaZnak">
    <w:name w:val="Glava Znak"/>
    <w:basedOn w:val="Privzetapisavaodstavka"/>
    <w:link w:val="Glava"/>
    <w:uiPriority w:val="99"/>
    <w:rsid w:val="00880199"/>
  </w:style>
  <w:style w:type="paragraph" w:styleId="Noga">
    <w:name w:val="footer"/>
    <w:basedOn w:val="Navaden"/>
    <w:link w:val="NogaZnak"/>
    <w:uiPriority w:val="99"/>
    <w:unhideWhenUsed/>
    <w:rsid w:val="00880199"/>
    <w:pPr>
      <w:tabs>
        <w:tab w:val="center" w:pos="4513"/>
        <w:tab w:val="right" w:pos="9026"/>
      </w:tabs>
      <w:spacing w:after="0" w:line="240" w:lineRule="auto"/>
    </w:pPr>
  </w:style>
  <w:style w:type="character" w:customStyle="1" w:styleId="NogaZnak">
    <w:name w:val="Noga Znak"/>
    <w:basedOn w:val="Privzetapisavaodstavka"/>
    <w:link w:val="Noga"/>
    <w:uiPriority w:val="99"/>
    <w:rsid w:val="00880199"/>
  </w:style>
  <w:style w:type="paragraph" w:customStyle="1" w:styleId="NoSpacing1">
    <w:name w:val="No Spacing1"/>
    <w:uiPriority w:val="99"/>
    <w:rsid w:val="002C63AB"/>
    <w:pPr>
      <w:suppressAutoHyphens/>
      <w:spacing w:after="0" w:line="240" w:lineRule="auto"/>
    </w:pPr>
    <w:rPr>
      <w:rFonts w:ascii="Calibri" w:eastAsia="Times New Roman" w:hAnsi="Calibri" w:cs="Calibri"/>
      <w:lang w:eastAsia="ar-SA"/>
    </w:rPr>
  </w:style>
  <w:style w:type="paragraph" w:styleId="Odstavekseznama">
    <w:name w:val="List Paragraph"/>
    <w:basedOn w:val="Navaden"/>
    <w:uiPriority w:val="34"/>
    <w:qFormat/>
    <w:rsid w:val="002C63AB"/>
    <w:pPr>
      <w:suppressAutoHyphens/>
      <w:ind w:left="720"/>
    </w:pPr>
    <w:rPr>
      <w:rFonts w:ascii="Calibri" w:eastAsia="Times New Roman" w:hAnsi="Calibri" w:cs="Calibri"/>
      <w:lang w:eastAsia="ar-SA"/>
    </w:rPr>
  </w:style>
  <w:style w:type="character" w:customStyle="1" w:styleId="Naslov2Znak">
    <w:name w:val="Naslov 2 Znak"/>
    <w:basedOn w:val="Privzetapisavaodstavka"/>
    <w:link w:val="Naslov2"/>
    <w:uiPriority w:val="9"/>
    <w:rsid w:val="003D760C"/>
    <w:rPr>
      <w:rFonts w:asciiTheme="majorHAnsi" w:eastAsiaTheme="majorEastAsia" w:hAnsiTheme="majorHAnsi" w:cstheme="majorBidi"/>
      <w:b/>
      <w:bCs/>
      <w:color w:val="4F81BD" w:themeColor="accent1"/>
      <w:kern w:val="1"/>
      <w:sz w:val="26"/>
      <w:szCs w:val="26"/>
      <w:lang w:eastAsia="sl-SI"/>
    </w:rPr>
  </w:style>
  <w:style w:type="paragraph" w:styleId="Besedilooblaka">
    <w:name w:val="Balloon Text"/>
    <w:basedOn w:val="Navaden"/>
    <w:link w:val="BesedilooblakaZnak"/>
    <w:uiPriority w:val="99"/>
    <w:semiHidden/>
    <w:unhideWhenUsed/>
    <w:rsid w:val="000A583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0A583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paragraph" w:styleId="Naslov2">
    <w:name w:val="heading 2"/>
    <w:basedOn w:val="Navaden"/>
    <w:next w:val="Navaden"/>
    <w:link w:val="Naslov2Znak"/>
    <w:uiPriority w:val="9"/>
    <w:unhideWhenUsed/>
    <w:qFormat/>
    <w:rsid w:val="003D760C"/>
    <w:pPr>
      <w:keepNext/>
      <w:keepLines/>
      <w:widowControl w:val="0"/>
      <w:suppressAutoHyphens/>
      <w:spacing w:before="200" w:after="0" w:line="240" w:lineRule="auto"/>
      <w:outlineLvl w:val="1"/>
    </w:pPr>
    <w:rPr>
      <w:rFonts w:asciiTheme="majorHAnsi" w:eastAsiaTheme="majorEastAsia" w:hAnsiTheme="majorHAnsi" w:cstheme="majorBidi"/>
      <w:b/>
      <w:bCs/>
      <w:color w:val="4F81BD" w:themeColor="accent1"/>
      <w:kern w:val="1"/>
      <w:sz w:val="26"/>
      <w:szCs w:val="2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880199"/>
    <w:pPr>
      <w:tabs>
        <w:tab w:val="center" w:pos="4513"/>
        <w:tab w:val="right" w:pos="9026"/>
      </w:tabs>
      <w:spacing w:after="0" w:line="240" w:lineRule="auto"/>
    </w:pPr>
  </w:style>
  <w:style w:type="character" w:customStyle="1" w:styleId="GlavaZnak">
    <w:name w:val="Glava Znak"/>
    <w:basedOn w:val="Privzetapisavaodstavka"/>
    <w:link w:val="Glava"/>
    <w:uiPriority w:val="99"/>
    <w:rsid w:val="00880199"/>
  </w:style>
  <w:style w:type="paragraph" w:styleId="Noga">
    <w:name w:val="footer"/>
    <w:basedOn w:val="Navaden"/>
    <w:link w:val="NogaZnak"/>
    <w:uiPriority w:val="99"/>
    <w:unhideWhenUsed/>
    <w:rsid w:val="00880199"/>
    <w:pPr>
      <w:tabs>
        <w:tab w:val="center" w:pos="4513"/>
        <w:tab w:val="right" w:pos="9026"/>
      </w:tabs>
      <w:spacing w:after="0" w:line="240" w:lineRule="auto"/>
    </w:pPr>
  </w:style>
  <w:style w:type="character" w:customStyle="1" w:styleId="NogaZnak">
    <w:name w:val="Noga Znak"/>
    <w:basedOn w:val="Privzetapisavaodstavka"/>
    <w:link w:val="Noga"/>
    <w:uiPriority w:val="99"/>
    <w:rsid w:val="00880199"/>
  </w:style>
  <w:style w:type="paragraph" w:customStyle="1" w:styleId="NoSpacing1">
    <w:name w:val="No Spacing1"/>
    <w:uiPriority w:val="99"/>
    <w:rsid w:val="002C63AB"/>
    <w:pPr>
      <w:suppressAutoHyphens/>
      <w:spacing w:after="0" w:line="240" w:lineRule="auto"/>
    </w:pPr>
    <w:rPr>
      <w:rFonts w:ascii="Calibri" w:eastAsia="Times New Roman" w:hAnsi="Calibri" w:cs="Calibri"/>
      <w:lang w:eastAsia="ar-SA"/>
    </w:rPr>
  </w:style>
  <w:style w:type="paragraph" w:styleId="Odstavekseznama">
    <w:name w:val="List Paragraph"/>
    <w:basedOn w:val="Navaden"/>
    <w:uiPriority w:val="34"/>
    <w:qFormat/>
    <w:rsid w:val="002C63AB"/>
    <w:pPr>
      <w:suppressAutoHyphens/>
      <w:ind w:left="720"/>
    </w:pPr>
    <w:rPr>
      <w:rFonts w:ascii="Calibri" w:eastAsia="Times New Roman" w:hAnsi="Calibri" w:cs="Calibri"/>
      <w:lang w:eastAsia="ar-SA"/>
    </w:rPr>
  </w:style>
  <w:style w:type="character" w:customStyle="1" w:styleId="Naslov2Znak">
    <w:name w:val="Naslov 2 Znak"/>
    <w:basedOn w:val="Privzetapisavaodstavka"/>
    <w:link w:val="Naslov2"/>
    <w:uiPriority w:val="9"/>
    <w:rsid w:val="003D760C"/>
    <w:rPr>
      <w:rFonts w:asciiTheme="majorHAnsi" w:eastAsiaTheme="majorEastAsia" w:hAnsiTheme="majorHAnsi" w:cstheme="majorBidi"/>
      <w:b/>
      <w:bCs/>
      <w:color w:val="4F81BD" w:themeColor="accent1"/>
      <w:kern w:val="1"/>
      <w:sz w:val="26"/>
      <w:szCs w:val="26"/>
      <w:lang w:eastAsia="sl-SI"/>
    </w:rPr>
  </w:style>
  <w:style w:type="paragraph" w:styleId="Besedilooblaka">
    <w:name w:val="Balloon Text"/>
    <w:basedOn w:val="Navaden"/>
    <w:link w:val="BesedilooblakaZnak"/>
    <w:uiPriority w:val="99"/>
    <w:semiHidden/>
    <w:unhideWhenUsed/>
    <w:rsid w:val="000A583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0A583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Pages>
  <Words>249</Words>
  <Characters>1424</Characters>
  <Application>Microsoft Office Word</Application>
  <DocSecurity>0</DocSecurity>
  <Lines>11</Lines>
  <Paragraphs>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DSI 2017</dc:creator>
  <cp:lastModifiedBy>Nina</cp:lastModifiedBy>
  <cp:revision>6</cp:revision>
  <cp:lastPrinted>2017-01-15T19:12:00Z</cp:lastPrinted>
  <dcterms:created xsi:type="dcterms:W3CDTF">2017-01-16T19:19:00Z</dcterms:created>
  <dcterms:modified xsi:type="dcterms:W3CDTF">2017-01-16T22:00:00Z</dcterms:modified>
</cp:coreProperties>
</file>